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C63F0" w:rsidP="00FC63F0">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83879" cy="94665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4594" cy="94675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923D5">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FE144A">
        <w:rPr>
          <w:rFonts w:ascii="Times New Roman" w:hAnsi="Times New Roman" w:cs="Times New Roman"/>
          <w:sz w:val="26"/>
          <w:szCs w:val="26"/>
        </w:rPr>
        <w:t>4</w:t>
      </w:r>
      <w:r w:rsidR="00456DA6">
        <w:rPr>
          <w:rFonts w:ascii="Times New Roman" w:hAnsi="Times New Roman" w:cs="Times New Roman"/>
          <w:sz w:val="26"/>
          <w:szCs w:val="26"/>
        </w:rPr>
        <w:t>.0</w:t>
      </w:r>
      <w:r w:rsidR="00FE144A">
        <w:rPr>
          <w:rFonts w:ascii="Times New Roman" w:hAnsi="Times New Roman" w:cs="Times New Roman"/>
          <w:sz w:val="26"/>
          <w:szCs w:val="26"/>
        </w:rPr>
        <w:t>1</w:t>
      </w:r>
      <w:r w:rsidR="00456DA6">
        <w:rPr>
          <w:rFonts w:ascii="Times New Roman" w:hAnsi="Times New Roman" w:cs="Times New Roman"/>
          <w:sz w:val="26"/>
          <w:szCs w:val="26"/>
        </w:rPr>
        <w:t xml:space="preserve"> </w:t>
      </w:r>
      <w:r w:rsidR="00FE144A">
        <w:rPr>
          <w:rFonts w:ascii="Times New Roman" w:hAnsi="Times New Roman" w:cs="Times New Roman"/>
          <w:sz w:val="26"/>
          <w:szCs w:val="26"/>
        </w:rPr>
        <w:t>Теоретическая подготовка по профессии 18809 Станочник широкого профиля</w:t>
      </w:r>
      <w:r w:rsidR="00D836E1">
        <w:rPr>
          <w:rFonts w:ascii="Times New Roman" w:hAnsi="Times New Roman" w:cs="Times New Roman"/>
          <w:sz w:val="26"/>
          <w:szCs w:val="26"/>
        </w:rPr>
        <w:t xml:space="preserve"> профессионального модуля ПМ.0</w:t>
      </w:r>
      <w:r w:rsidR="00FE144A">
        <w:rPr>
          <w:rFonts w:ascii="Times New Roman" w:hAnsi="Times New Roman" w:cs="Times New Roman"/>
          <w:sz w:val="26"/>
          <w:szCs w:val="26"/>
        </w:rPr>
        <w:t>4</w:t>
      </w:r>
      <w:r w:rsidR="00D836E1">
        <w:rPr>
          <w:rFonts w:ascii="Times New Roman" w:hAnsi="Times New Roman" w:cs="Times New Roman"/>
          <w:sz w:val="26"/>
          <w:szCs w:val="26"/>
        </w:rPr>
        <w:t xml:space="preserve"> </w:t>
      </w:r>
      <w:r w:rsidR="00FE144A">
        <w:rPr>
          <w:rFonts w:ascii="Times New Roman" w:hAnsi="Times New Roman" w:cs="Times New Roman"/>
          <w:sz w:val="26"/>
          <w:szCs w:val="26"/>
        </w:rPr>
        <w:t>Выполнение работ по одной или нескольким профессиям рабочих, должностям служащих</w:t>
      </w:r>
      <w:r w:rsidRPr="006C1414">
        <w:rPr>
          <w:rFonts w:ascii="Times New Roman" w:hAnsi="Times New Roman" w:cs="Times New Roman"/>
          <w:sz w:val="26"/>
          <w:szCs w:val="26"/>
        </w:rPr>
        <w:t>, 20</w:t>
      </w:r>
      <w:r w:rsidR="007923D5">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C63F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C63F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C63F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C63F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C63F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C63F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C63F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C63F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C63F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Pr="00FE144A" w:rsidRDefault="004D3296">
      <w:pPr>
        <w:rPr>
          <w:rFonts w:ascii="Times New Roman" w:hAnsi="Times New Roman" w:cs="Times New Roman"/>
          <w:b/>
          <w:bCs/>
          <w:sz w:val="26"/>
          <w:szCs w:val="26"/>
        </w:rPr>
      </w:pPr>
      <w:r w:rsidRPr="00FE144A">
        <w:rPr>
          <w:rFonts w:ascii="Times New Roman" w:hAnsi="Times New Roman" w:cs="Times New Roman"/>
          <w:b/>
          <w:bCs/>
          <w:sz w:val="26"/>
          <w:szCs w:val="26"/>
        </w:rPr>
        <w:br w:type="page"/>
      </w:r>
    </w:p>
    <w:p w:rsidR="007B44BC" w:rsidRPr="00FE144A" w:rsidRDefault="007B44BC" w:rsidP="002B5DA2">
      <w:pPr>
        <w:rPr>
          <w:rFonts w:ascii="Times New Roman" w:hAnsi="Times New Roman" w:cs="Times New Roman"/>
          <w:b/>
          <w:bCs/>
          <w:sz w:val="26"/>
          <w:szCs w:val="26"/>
        </w:rPr>
      </w:pPr>
    </w:p>
    <w:p w:rsidR="007B44BC" w:rsidRPr="00FE144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FE144A">
        <w:rPr>
          <w:rFonts w:ascii="Times New Roman" w:hAnsi="Times New Roman" w:cs="Times New Roman"/>
          <w:b/>
          <w:sz w:val="26"/>
          <w:szCs w:val="26"/>
        </w:rPr>
        <w:t>Пояснительная записка</w:t>
      </w:r>
    </w:p>
    <w:p w:rsidR="007B44BC" w:rsidRPr="00FE144A" w:rsidRDefault="007B44BC" w:rsidP="002B5DA2">
      <w:pPr>
        <w:ind w:left="-142" w:firstLine="426"/>
        <w:jc w:val="both"/>
        <w:rPr>
          <w:rFonts w:ascii="Times New Roman" w:hAnsi="Times New Roman" w:cs="Times New Roman"/>
          <w:bCs/>
          <w:sz w:val="26"/>
          <w:szCs w:val="26"/>
        </w:rPr>
      </w:pPr>
      <w:r w:rsidRPr="00FE144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FE144A">
        <w:rPr>
          <w:rFonts w:ascii="Times New Roman" w:hAnsi="Times New Roman" w:cs="Times New Roman"/>
          <w:sz w:val="26"/>
          <w:szCs w:val="26"/>
        </w:rPr>
        <w:t xml:space="preserve">дисциплине </w:t>
      </w:r>
      <w:r w:rsidR="00FE144A" w:rsidRPr="00FE144A">
        <w:rPr>
          <w:rFonts w:ascii="Times New Roman" w:hAnsi="Times New Roman" w:cs="Times New Roman"/>
          <w:sz w:val="26"/>
          <w:szCs w:val="26"/>
        </w:rPr>
        <w:t>МДК.04.01 Теоретическая подготовка по профессии 18809 Станочник широкого профиля профессионального модуля ПМ.04 Выполнение работ по одной или нескольким профессиям рабочих, должностям служащих</w:t>
      </w:r>
      <w:r w:rsidR="00826DEC" w:rsidRPr="00FE144A">
        <w:rPr>
          <w:rFonts w:ascii="Times New Roman" w:hAnsi="Times New Roman" w:cs="Times New Roman"/>
          <w:sz w:val="26"/>
          <w:szCs w:val="26"/>
        </w:rPr>
        <w:t xml:space="preserve"> </w:t>
      </w:r>
      <w:r w:rsidRPr="00FE144A">
        <w:rPr>
          <w:rFonts w:ascii="Times New Roman" w:hAnsi="Times New Roman" w:cs="Times New Roman"/>
          <w:sz w:val="26"/>
          <w:szCs w:val="26"/>
        </w:rPr>
        <w:t xml:space="preserve">разработаны с целью </w:t>
      </w:r>
      <w:r w:rsidRPr="00FE144A">
        <w:rPr>
          <w:rFonts w:ascii="Times New Roman" w:hAnsi="Times New Roman" w:cs="Times New Roman"/>
          <w:bCs/>
          <w:sz w:val="26"/>
          <w:szCs w:val="26"/>
        </w:rPr>
        <w:t xml:space="preserve">формирования у </w:t>
      </w:r>
      <w:r w:rsidRPr="00FE144A">
        <w:rPr>
          <w:rFonts w:ascii="Times New Roman" w:hAnsi="Times New Roman" w:cs="Times New Roman"/>
          <w:sz w:val="26"/>
          <w:szCs w:val="26"/>
        </w:rPr>
        <w:t>обучающихся</w:t>
      </w:r>
      <w:r w:rsidRPr="00FE144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FE144A" w:rsidRDefault="007B44BC" w:rsidP="002B5DA2">
      <w:pPr>
        <w:ind w:left="-142" w:firstLine="426"/>
        <w:jc w:val="both"/>
        <w:rPr>
          <w:rFonts w:ascii="Times New Roman" w:hAnsi="Times New Roman" w:cs="Times New Roman"/>
          <w:sz w:val="26"/>
          <w:szCs w:val="26"/>
        </w:rPr>
      </w:pPr>
      <w:r w:rsidRPr="00FE144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FE144A" w:rsidRDefault="007B44BC" w:rsidP="002B5DA2">
      <w:pPr>
        <w:ind w:left="-142" w:firstLine="568"/>
        <w:jc w:val="both"/>
        <w:rPr>
          <w:rFonts w:ascii="Times New Roman" w:hAnsi="Times New Roman" w:cs="Times New Roman"/>
          <w:sz w:val="26"/>
          <w:szCs w:val="26"/>
        </w:rPr>
      </w:pPr>
      <w:r w:rsidRPr="00FE144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FE144A">
        <w:rPr>
          <w:rFonts w:ascii="Times New Roman" w:hAnsi="Times New Roman" w:cs="Times New Roman"/>
          <w:sz w:val="26"/>
          <w:szCs w:val="26"/>
        </w:rPr>
        <w:t>следующие:</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Style w:val="affd"/>
          <w:rFonts w:ascii="Times New Roman" w:hAnsi="Times New Roman" w:cs="Times New Roman"/>
          <w:i/>
          <w:sz w:val="26"/>
          <w:szCs w:val="26"/>
        </w:rPr>
        <w:t>знать:</w:t>
      </w:r>
      <w:r w:rsidRPr="00FE144A">
        <w:rPr>
          <w:rFonts w:ascii="Times New Roman" w:hAnsi="Times New Roman" w:cs="Times New Roman"/>
          <w:sz w:val="26"/>
          <w:szCs w:val="26"/>
          <w:shd w:val="clear" w:color="auto" w:fill="FFFFFF"/>
        </w:rPr>
        <w:t>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правила заточки и установки резцов и сверл;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фрез, резцов и их основные углы;</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квалитеты и параметры </w:t>
      </w:r>
      <w:proofErr w:type="spellStart"/>
      <w:r w:rsidRPr="00FE144A">
        <w:rPr>
          <w:rFonts w:ascii="Times New Roman" w:hAnsi="Times New Roman" w:cs="Times New Roman"/>
          <w:sz w:val="26"/>
          <w:szCs w:val="26"/>
          <w:shd w:val="clear" w:color="auto" w:fill="FFFFFF"/>
        </w:rPr>
        <w:t>шероховатост</w:t>
      </w:r>
      <w:proofErr w:type="spellEnd"/>
      <w:r w:rsidRPr="00FE144A">
        <w:rPr>
          <w:rFonts w:ascii="Times New Roman" w:hAnsi="Times New Roman" w:cs="Times New Roman"/>
          <w:sz w:val="26"/>
          <w:szCs w:val="26"/>
          <w:shd w:val="clear" w:color="auto" w:fill="FFFFFF"/>
        </w:rPr>
        <w:t xml:space="preserve">, устройство, правила </w:t>
      </w:r>
      <w:proofErr w:type="spellStart"/>
      <w:r w:rsidRPr="00FE144A">
        <w:rPr>
          <w:rFonts w:ascii="Times New Roman" w:hAnsi="Times New Roman" w:cs="Times New Roman"/>
          <w:sz w:val="26"/>
          <w:szCs w:val="26"/>
          <w:shd w:val="clear" w:color="auto" w:fill="FFFFFF"/>
        </w:rPr>
        <w:t>подналадки</w:t>
      </w:r>
      <w:proofErr w:type="spellEnd"/>
      <w:r w:rsidRPr="00FE144A">
        <w:rPr>
          <w:rFonts w:ascii="Times New Roman" w:hAnsi="Times New Roman" w:cs="Times New Roman"/>
          <w:sz w:val="26"/>
          <w:szCs w:val="26"/>
          <w:shd w:val="clear" w:color="auto" w:fill="FFFFFF"/>
        </w:rPr>
        <w:t xml:space="preserve"> и проверки на точность сверлильных, токарных, фрезерных, копировально-шпоночно-фрезерных и шлифовальных станков различных типов;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элементы и виды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характеристики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влияние температуры на размеры деталей;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форму и расположение поверхностей;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основные свойства обрабатываемых материалов.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i/>
          <w:sz w:val="26"/>
          <w:szCs w:val="26"/>
          <w:shd w:val="clear" w:color="auto" w:fill="FFFFFF"/>
        </w:rPr>
      </w:pPr>
      <w:r w:rsidRPr="00FE144A">
        <w:rPr>
          <w:rFonts w:ascii="Times New Roman" w:hAnsi="Times New Roman" w:cs="Times New Roman"/>
          <w:b/>
          <w:i/>
          <w:sz w:val="26"/>
          <w:szCs w:val="26"/>
          <w:shd w:val="clear" w:color="auto" w:fill="FFFFFF"/>
        </w:rPr>
        <w:t>уметь:</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b/>
          <w:i/>
          <w:sz w:val="26"/>
          <w:szCs w:val="26"/>
          <w:shd w:val="clear" w:color="auto" w:fill="FFFFFF"/>
        </w:rPr>
        <w:t>-</w:t>
      </w:r>
      <w:r w:rsidRPr="00FE144A">
        <w:rPr>
          <w:rFonts w:ascii="Times New Roman" w:hAnsi="Times New Roman" w:cs="Times New Roman"/>
          <w:b/>
          <w:sz w:val="26"/>
          <w:szCs w:val="26"/>
          <w:shd w:val="clear" w:color="auto" w:fill="FFFFFF"/>
        </w:rPr>
        <w:t xml:space="preserve"> </w:t>
      </w:r>
      <w:r w:rsidRPr="00FE144A">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 спиралей, зубьев шестерен и зубчатых реек;</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lastRenderedPageBreak/>
        <w:t xml:space="preserve">- выполнять </w:t>
      </w:r>
      <w:proofErr w:type="spellStart"/>
      <w:r w:rsidRPr="00FE144A">
        <w:rPr>
          <w:rFonts w:ascii="Times New Roman" w:hAnsi="Times New Roman" w:cs="Times New Roman"/>
          <w:sz w:val="26"/>
          <w:szCs w:val="26"/>
          <w:shd w:val="clear" w:color="auto" w:fill="FFFFFF"/>
        </w:rPr>
        <w:t>подналадку</w:t>
      </w:r>
      <w:proofErr w:type="spellEnd"/>
      <w:r w:rsidRPr="00FE144A">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3B75C1"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FE144A">
        <w:rPr>
          <w:rFonts w:ascii="Times New Roman" w:hAnsi="Times New Roman" w:cs="Times New Roman"/>
          <w:sz w:val="26"/>
          <w:szCs w:val="26"/>
          <w:shd w:val="clear" w:color="auto" w:fill="FFFFFF"/>
        </w:rPr>
        <w:t xml:space="preserve">- выполнять </w:t>
      </w:r>
      <w:proofErr w:type="spellStart"/>
      <w:r w:rsidRPr="00FE144A">
        <w:rPr>
          <w:rFonts w:ascii="Times New Roman" w:hAnsi="Times New Roman" w:cs="Times New Roman"/>
          <w:sz w:val="26"/>
          <w:szCs w:val="26"/>
          <w:shd w:val="clear" w:color="auto" w:fill="FFFFFF"/>
        </w:rPr>
        <w:t>строповку</w:t>
      </w:r>
      <w:proofErr w:type="spellEnd"/>
      <w:r w:rsidRPr="00FE144A">
        <w:rPr>
          <w:rFonts w:ascii="Times New Roman" w:hAnsi="Times New Roman" w:cs="Times New Roman"/>
          <w:sz w:val="26"/>
          <w:szCs w:val="26"/>
          <w:shd w:val="clear" w:color="auto" w:fill="FFFFFF"/>
        </w:rPr>
        <w:t xml:space="preserve"> и увязку грузов для подъема, перемещения, установки и складирования.</w:t>
      </w:r>
    </w:p>
    <w:p w:rsidR="00C349D8" w:rsidRPr="00FE144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FE144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FE144A">
        <w:rPr>
          <w:rFonts w:ascii="Times New Roman" w:hAnsi="Times New Roman" w:cs="Times New Roman"/>
          <w:b/>
          <w:bCs/>
          <w:i/>
          <w:iCs/>
          <w:sz w:val="26"/>
          <w:szCs w:val="26"/>
        </w:rPr>
        <w:t>общими и профессиональными компетенциями</w:t>
      </w:r>
      <w:r w:rsidRPr="00FE144A">
        <w:rPr>
          <w:rFonts w:ascii="Times New Roman" w:eastAsia="Times New Roman" w:hAnsi="Times New Roman" w:cs="Times New Roman"/>
          <w:sz w:val="26"/>
          <w:szCs w:val="26"/>
          <w:lang w:bidi="ar-SA"/>
        </w:rPr>
        <w:t>:</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1. </w:t>
      </w:r>
      <w:r w:rsidRPr="00FE144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2. </w:t>
      </w:r>
      <w:r w:rsidRPr="00FE144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ОК 3.</w:t>
      </w:r>
      <w:r w:rsidRPr="00FE144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4.</w:t>
      </w:r>
      <w:r w:rsidRPr="00FE144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9.</w:t>
      </w:r>
      <w:r w:rsidRPr="00FE144A">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3312D9" w:rsidRPr="006C1414" w:rsidTr="00416587">
        <w:tc>
          <w:tcPr>
            <w:tcW w:w="2552" w:type="dxa"/>
            <w:vMerge w:val="restart"/>
          </w:tcPr>
          <w:p w:rsidR="003312D9" w:rsidRPr="003312D9" w:rsidRDefault="003312D9" w:rsidP="00FE144A">
            <w:pPr>
              <w:rPr>
                <w:rFonts w:ascii="Times New Roman" w:eastAsia="Calibri" w:hAnsi="Times New Roman" w:cs="Times New Roman"/>
                <w:b/>
                <w:bCs/>
                <w:sz w:val="26"/>
                <w:szCs w:val="26"/>
              </w:rPr>
            </w:pPr>
            <w:r w:rsidRPr="003312D9">
              <w:rPr>
                <w:rFonts w:ascii="Times New Roman" w:eastAsia="Calibri" w:hAnsi="Times New Roman" w:cs="Times New Roman"/>
                <w:b/>
                <w:bCs/>
                <w:sz w:val="26"/>
                <w:szCs w:val="26"/>
              </w:rPr>
              <w:t>Тема 1.1.1 Общие сведения о токарных станках и процессах резания.</w:t>
            </w:r>
          </w:p>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и кинематической схемы токарного станка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024903">
        <w:trPr>
          <w:trHeight w:val="470"/>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(трех кулачкового самоцентрирующегося патрона, центра, люнета, планшайбы).</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9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токарном станке.</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видов резцов, их геометрических параметров, правил заточки и установки резцов.</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токарном станке </w:t>
            </w:r>
            <w:r w:rsidRPr="003312D9">
              <w:rPr>
                <w:rFonts w:ascii="Times New Roman" w:hAnsi="Times New Roman" w:cs="Times New Roman"/>
                <w:sz w:val="26"/>
                <w:szCs w:val="26"/>
              </w:rPr>
              <w:lastRenderedPageBreak/>
              <w:t>(штангенциркуль, угломер, глубиномер и др.).</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геометрических параметров сверла, зенкера, развертки.</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и видов </w:t>
            </w:r>
            <w:proofErr w:type="spellStart"/>
            <w:r w:rsidRPr="003312D9">
              <w:rPr>
                <w:rFonts w:ascii="Times New Roman" w:hAnsi="Times New Roman" w:cs="Times New Roman"/>
                <w:sz w:val="26"/>
                <w:szCs w:val="26"/>
              </w:rPr>
              <w:t>резьб</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геометрических параметров плашки. </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геометрических параметров метчика.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конуса. Выполнение расчетов конусов с использованием таблицы </w:t>
            </w:r>
            <w:proofErr w:type="spellStart"/>
            <w:r w:rsidRPr="003312D9">
              <w:rPr>
                <w:rFonts w:ascii="Times New Roman" w:hAnsi="Times New Roman" w:cs="Times New Roman"/>
                <w:sz w:val="26"/>
                <w:szCs w:val="26"/>
              </w:rPr>
              <w:t>Брадиса</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методов сложной установки заготовок.</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рейсмаса и индикатора.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установки и выверки заготовок при выполнении работ на токарных станках.</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1.2.6 Фрезерные работы, выполняемые с применением делительных головок</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и кинематической схемы фрезерного станка. Проверка станка на точность.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(угловые плиты, машинные тиски, делительные головки).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фрезерном станке.</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видов фрез, их геометрических параметров.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фрезерном станке (уровень, угольник, универсальные и точные угломеры, контрольные плиты, линейки, щупы, измерительные линейки, глубиномеры, микрометрические </w:t>
            </w:r>
            <w:r w:rsidRPr="003312D9">
              <w:rPr>
                <w:rFonts w:ascii="Times New Roman" w:hAnsi="Times New Roman" w:cs="Times New Roman"/>
                <w:sz w:val="26"/>
                <w:szCs w:val="26"/>
              </w:rPr>
              <w:lastRenderedPageBreak/>
              <w:t>глубиномеры, микрометрический нутромер).</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Т-образных пазов и пазов типа «ласточкин хвост». Виды брака и меры его предупреждения.</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фрезерования шпоночных пазов и фасонных канавок.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деления заготовки по окружности на неравные части.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прямозубых цилиндрических и конических зубчатых колёс.</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торцовых зубьев кулачковых муфт и режущего инструмента.</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винтовых канавок.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зубьев зубчатых реек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установки и выверки заготовок при выполнении работ на фрезерных станках.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делительных головок, их настройка и принципа работы.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1.3.4 Работа, выполняемая на сверлильных станках</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сверлильных станков, типов сверлильных станков.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сверлильном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инструментов, используемых на сверлильных станках, их геометрических параметров.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применяемых на сверлильных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процесса сверления, зенкерования, </w:t>
            </w:r>
            <w:proofErr w:type="spellStart"/>
            <w:r w:rsidRPr="003312D9">
              <w:rPr>
                <w:rFonts w:ascii="Times New Roman" w:hAnsi="Times New Roman" w:cs="Times New Roman"/>
                <w:sz w:val="26"/>
                <w:szCs w:val="26"/>
              </w:rPr>
              <w:t>зенкования</w:t>
            </w:r>
            <w:proofErr w:type="spellEnd"/>
            <w:r w:rsidRPr="003312D9">
              <w:rPr>
                <w:rFonts w:ascii="Times New Roman" w:hAnsi="Times New Roman" w:cs="Times New Roman"/>
                <w:sz w:val="26"/>
                <w:szCs w:val="26"/>
              </w:rPr>
              <w:t xml:space="preserve">.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573510" w:rsidP="00573510">
            <w:pPr>
              <w:rPr>
                <w:rFonts w:ascii="Times New Roman" w:hAnsi="Times New Roman" w:cs="Times New Roman"/>
                <w:sz w:val="26"/>
                <w:szCs w:val="26"/>
              </w:rPr>
            </w:pP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развёртывания, нарезания внутренней резьбы.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раскатывания отверстия.</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Заточный инструмент и охлаждающая жидкости. Вспомогательные инструменты.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Изучить приёмы установки и крепления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глубоких отверстий, вибрационного сверления, сверление труднообрабатываемых сплавов.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легких сплавов, сверления пластмасс и резины.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неполных отверстий, сверления многогранных отверстий.</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и вырезание отверстий в листовом и сплошном металле.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val="restart"/>
          </w:tcPr>
          <w:p w:rsidR="00573510" w:rsidRPr="003312D9" w:rsidRDefault="00573510" w:rsidP="00573510">
            <w:pPr>
              <w:tabs>
                <w:tab w:val="center" w:pos="4819"/>
              </w:tabs>
              <w:rPr>
                <w:rFonts w:ascii="Times New Roman" w:hAnsi="Times New Roman" w:cs="Times New Roman"/>
                <w:b/>
                <w:sz w:val="26"/>
                <w:szCs w:val="26"/>
              </w:rPr>
            </w:pPr>
            <w:r w:rsidRPr="003312D9">
              <w:rPr>
                <w:rFonts w:ascii="Times New Roman" w:hAnsi="Times New Roman" w:cs="Times New Roman"/>
                <w:b/>
                <w:sz w:val="26"/>
                <w:szCs w:val="26"/>
              </w:rPr>
              <w:t>Тема 1.4.3. Плоское, бесцентровое круглое наружное и профильное шлифование</w:t>
            </w:r>
            <w:r w:rsidRPr="003312D9">
              <w:rPr>
                <w:rFonts w:ascii="Times New Roman" w:hAnsi="Times New Roman" w:cs="Times New Roman"/>
                <w:bCs/>
                <w:sz w:val="26"/>
                <w:szCs w:val="26"/>
              </w:rPr>
              <w:t>.</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шлифовальных станков, типов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шлифовальном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абразивного инструмента, технологических баз.</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припусков и точности обработки. Шероховатости и </w:t>
            </w:r>
            <w:r w:rsidRPr="003312D9">
              <w:rPr>
                <w:rFonts w:ascii="Times New Roman" w:hAnsi="Times New Roman" w:cs="Times New Roman"/>
                <w:sz w:val="26"/>
                <w:szCs w:val="26"/>
              </w:rPr>
              <w:lastRenderedPageBreak/>
              <w:t>волнистости поверхности.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шлифования на специализированных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активного контроля при шлифовании.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резания материалов абразивными инструментами.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шлифовальных кругов и выбор их характеристики.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заточки лезвийного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электропроводов и электрооборудования шлифовального станка.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w:t>
            </w:r>
            <w:proofErr w:type="spellStart"/>
            <w:r w:rsidRPr="003312D9">
              <w:rPr>
                <w:rFonts w:ascii="Times New Roman" w:hAnsi="Times New Roman" w:cs="Times New Roman"/>
                <w:sz w:val="26"/>
                <w:szCs w:val="26"/>
              </w:rPr>
              <w:t>гидрооборудования</w:t>
            </w:r>
            <w:proofErr w:type="spellEnd"/>
            <w:r w:rsidRPr="003312D9">
              <w:rPr>
                <w:rFonts w:ascii="Times New Roman" w:hAnsi="Times New Roman" w:cs="Times New Roman"/>
                <w:sz w:val="26"/>
                <w:szCs w:val="26"/>
              </w:rPr>
              <w:t xml:space="preserve"> </w:t>
            </w:r>
            <w:r w:rsidR="003312D9" w:rsidRPr="003312D9">
              <w:rPr>
                <w:rFonts w:ascii="Times New Roman" w:hAnsi="Times New Roman" w:cs="Times New Roman"/>
                <w:sz w:val="26"/>
                <w:szCs w:val="26"/>
              </w:rPr>
              <w:t>и наладки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val="restart"/>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312D9">
              <w:rPr>
                <w:rFonts w:ascii="Times New Roman" w:hAnsi="Times New Roman" w:cs="Times New Roman"/>
                <w:b/>
                <w:bCs/>
                <w:sz w:val="26"/>
                <w:szCs w:val="26"/>
              </w:rPr>
              <w:t>Тема 2.1 Общие сведения о станках с числовым программным управлением</w:t>
            </w: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главам учебных пособий).</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программного управления высокого уровня.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Требования по обеспечению устойчивости систем управления к внешним воздействиям.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Агрегаты и блоки систем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 xml:space="preserve">Промышленные серии систем ЧПУ и программируемых </w:t>
            </w:r>
            <w:r w:rsidRPr="003312D9">
              <w:rPr>
                <w:rFonts w:ascii="Times New Roman" w:hAnsi="Times New Roman" w:cs="Times New Roman"/>
                <w:sz w:val="26"/>
                <w:szCs w:val="26"/>
              </w:rPr>
              <w:lastRenderedPageBreak/>
              <w:t>контроллеров российского производства.</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ЧПУ и программируемые контроллеры ведущих зарубежных фирм.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Эксплуатация основных компонентов устройств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Методы наладки и контроля станка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Принципы базирования и закрепления заготовок в приспособлениях для станков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Установка приспособлений на станках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токарной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фрезерно-сверлильно-расточной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FE144A"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130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A8102C">
        <w:rPr>
          <w:rFonts w:ascii="Times New Roman" w:hAnsi="Times New Roman" w:cs="Times New Roman"/>
          <w:b/>
          <w:bCs/>
          <w:sz w:val="26"/>
          <w:szCs w:val="26"/>
        </w:rPr>
        <w:t>Основные источники:</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 А. Технология </w:t>
      </w:r>
      <w:proofErr w:type="gramStart"/>
      <w:r w:rsidRPr="00A8102C">
        <w:rPr>
          <w:rFonts w:ascii="Times New Roman" w:hAnsi="Times New Roman" w:cs="Times New Roman"/>
          <w:bCs/>
          <w:sz w:val="26"/>
          <w:szCs w:val="26"/>
        </w:rPr>
        <w:t>машиностроения :</w:t>
      </w:r>
      <w:proofErr w:type="gramEnd"/>
      <w:r w:rsidRPr="00A8102C">
        <w:rPr>
          <w:rFonts w:ascii="Times New Roman" w:hAnsi="Times New Roman" w:cs="Times New Roman"/>
          <w:bCs/>
          <w:sz w:val="26"/>
          <w:szCs w:val="26"/>
        </w:rPr>
        <w:t xml:space="preserve"> учебник / А.А. </w:t>
      </w: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А.А. Афанасьев, И.В. </w:t>
      </w:r>
      <w:proofErr w:type="spellStart"/>
      <w:r w:rsidRPr="00A8102C">
        <w:rPr>
          <w:rFonts w:ascii="Times New Roman" w:hAnsi="Times New Roman" w:cs="Times New Roman"/>
          <w:bCs/>
          <w:sz w:val="26"/>
          <w:szCs w:val="26"/>
        </w:rPr>
        <w:t>Шрубченко</w:t>
      </w:r>
      <w:proofErr w:type="spellEnd"/>
      <w:r w:rsidRPr="00A8102C">
        <w:rPr>
          <w:rFonts w:ascii="Times New Roman" w:hAnsi="Times New Roman" w:cs="Times New Roman"/>
          <w:bCs/>
          <w:sz w:val="26"/>
          <w:szCs w:val="26"/>
        </w:rPr>
        <w:t xml:space="preserve">. — 3-е изд., доп.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A8102C">
          <w:rPr>
            <w:rStyle w:val="a3"/>
            <w:rFonts w:ascii="Times New Roman" w:hAnsi="Times New Roman" w:cs="Times New Roman"/>
            <w:bCs/>
            <w:sz w:val="26"/>
            <w:szCs w:val="26"/>
          </w:rPr>
          <w:t>https://znanium.com/catalog/product/</w:t>
        </w:r>
      </w:hyperlink>
      <w:r w:rsidRPr="00A8102C">
        <w:rPr>
          <w:rFonts w:ascii="Times New Roman" w:hAnsi="Times New Roman" w:cs="Times New Roman"/>
          <w:bCs/>
          <w:sz w:val="26"/>
          <w:szCs w:val="26"/>
        </w:rPr>
        <w:t>.</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Солоненко, В. Г. Резание металлов и режущие </w:t>
      </w:r>
      <w:proofErr w:type="gramStart"/>
      <w:r w:rsidRPr="00A8102C">
        <w:rPr>
          <w:rFonts w:ascii="Times New Roman" w:hAnsi="Times New Roman" w:cs="Times New Roman"/>
          <w:bCs/>
          <w:sz w:val="26"/>
          <w:szCs w:val="26"/>
        </w:rPr>
        <w:t>инструменты :</w:t>
      </w:r>
      <w:proofErr w:type="gramEnd"/>
      <w:r w:rsidRPr="00A8102C">
        <w:rPr>
          <w:rFonts w:ascii="Times New Roman" w:hAnsi="Times New Roman" w:cs="Times New Roman"/>
          <w:bCs/>
          <w:sz w:val="26"/>
          <w:szCs w:val="26"/>
        </w:rPr>
        <w:t xml:space="preserve"> учебное пособие / В.Г. Солоненко, А.А. Рыжкин.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A8102C">
          <w:rPr>
            <w:rStyle w:val="a3"/>
            <w:rFonts w:ascii="Times New Roman" w:hAnsi="Times New Roman" w:cs="Times New Roman"/>
            <w:bCs/>
            <w:sz w:val="26"/>
            <w:szCs w:val="26"/>
          </w:rPr>
          <w:t>https://znanium.com/catalog/product/111350</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sz w:val="26"/>
          <w:szCs w:val="26"/>
          <w:shd w:val="clear" w:color="auto" w:fill="FFFFFF"/>
        </w:rPr>
      </w:pPr>
      <w:r w:rsidRPr="00A8102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A8102C">
        <w:rPr>
          <w:rFonts w:ascii="Times New Roman" w:hAnsi="Times New Roman" w:cs="Times New Roman"/>
          <w:sz w:val="26"/>
          <w:szCs w:val="26"/>
          <w:shd w:val="clear" w:color="auto" w:fill="FFFFFF"/>
        </w:rPr>
        <w:t>участков :</w:t>
      </w:r>
      <w:proofErr w:type="gramEnd"/>
      <w:r w:rsidRPr="00A8102C">
        <w:rPr>
          <w:rFonts w:ascii="Times New Roman" w:hAnsi="Times New Roman" w:cs="Times New Roman"/>
          <w:sz w:val="26"/>
          <w:szCs w:val="26"/>
          <w:shd w:val="clear" w:color="auto" w:fill="FFFFFF"/>
        </w:rPr>
        <w:t xml:space="preserve"> учебное пособие / А. Ф. Бойко, А. А. </w:t>
      </w:r>
      <w:proofErr w:type="spellStart"/>
      <w:r w:rsidRPr="00A8102C">
        <w:rPr>
          <w:rFonts w:ascii="Times New Roman" w:hAnsi="Times New Roman" w:cs="Times New Roman"/>
          <w:sz w:val="26"/>
          <w:szCs w:val="26"/>
          <w:shd w:val="clear" w:color="auto" w:fill="FFFFFF"/>
        </w:rPr>
        <w:t>Погонин</w:t>
      </w:r>
      <w:proofErr w:type="spellEnd"/>
      <w:r w:rsidRPr="00A8102C">
        <w:rPr>
          <w:rFonts w:ascii="Times New Roman" w:hAnsi="Times New Roman" w:cs="Times New Roman"/>
          <w:sz w:val="26"/>
          <w:szCs w:val="26"/>
          <w:shd w:val="clear" w:color="auto" w:fill="FFFFFF"/>
        </w:rPr>
        <w:t xml:space="preserve">, А. А. Афанасьев, М. Н. Воронкова. — </w:t>
      </w:r>
      <w:proofErr w:type="gramStart"/>
      <w:r w:rsidRPr="00A8102C">
        <w:rPr>
          <w:rFonts w:ascii="Times New Roman" w:hAnsi="Times New Roman" w:cs="Times New Roman"/>
          <w:sz w:val="26"/>
          <w:szCs w:val="26"/>
          <w:shd w:val="clear" w:color="auto" w:fill="FFFFFF"/>
        </w:rPr>
        <w:t>Москва :</w:t>
      </w:r>
      <w:proofErr w:type="gramEnd"/>
      <w:r w:rsidRPr="00A8102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A8102C">
        <w:rPr>
          <w:rFonts w:ascii="Times New Roman" w:hAnsi="Times New Roman" w:cs="Times New Roman"/>
          <w:sz w:val="26"/>
          <w:szCs w:val="26"/>
          <w:shd w:val="clear" w:color="auto" w:fill="FFFFFF"/>
        </w:rPr>
        <w:t>Текст :</w:t>
      </w:r>
      <w:proofErr w:type="gramEnd"/>
      <w:r w:rsidRPr="00A8102C">
        <w:rPr>
          <w:rFonts w:ascii="Times New Roman" w:hAnsi="Times New Roman" w:cs="Times New Roman"/>
          <w:sz w:val="26"/>
          <w:szCs w:val="26"/>
          <w:shd w:val="clear" w:color="auto" w:fill="FFFFFF"/>
        </w:rPr>
        <w:t xml:space="preserve"> электронный. - URL: </w:t>
      </w:r>
      <w:hyperlink r:id="rId11" w:history="1">
        <w:r w:rsidRPr="00A8102C">
          <w:rPr>
            <w:rStyle w:val="a3"/>
            <w:rFonts w:ascii="Times New Roman" w:hAnsi="Times New Roman" w:cs="Times New Roman"/>
            <w:sz w:val="26"/>
            <w:szCs w:val="26"/>
          </w:rPr>
          <w:t>https://znanium.com/catalog/document?id=329573</w:t>
        </w:r>
      </w:hyperlink>
      <w:r w:rsidRPr="00A8102C">
        <w:rPr>
          <w:rFonts w:ascii="Times New Roman" w:hAnsi="Times New Roman" w:cs="Times New Roman"/>
          <w:sz w:val="26"/>
          <w:szCs w:val="26"/>
          <w:shd w:val="clear" w:color="auto" w:fill="FFFFFF"/>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Л. И. Металлообрабатывающие </w:t>
      </w:r>
      <w:proofErr w:type="gramStart"/>
      <w:r w:rsidRPr="00A8102C">
        <w:rPr>
          <w:rFonts w:ascii="Times New Roman" w:hAnsi="Times New Roman" w:cs="Times New Roman"/>
          <w:bCs/>
          <w:sz w:val="26"/>
          <w:szCs w:val="26"/>
        </w:rPr>
        <w:t>станки :</w:t>
      </w:r>
      <w:proofErr w:type="gramEnd"/>
      <w:r w:rsidRPr="00A8102C">
        <w:rPr>
          <w:rFonts w:ascii="Times New Roman" w:hAnsi="Times New Roman" w:cs="Times New Roman"/>
          <w:bCs/>
          <w:sz w:val="26"/>
          <w:szCs w:val="26"/>
        </w:rPr>
        <w:t xml:space="preserve"> учебник / Л.И. </w:t>
      </w: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A8102C">
          <w:rPr>
            <w:rStyle w:val="a3"/>
            <w:rFonts w:ascii="Times New Roman" w:hAnsi="Times New Roman" w:cs="Times New Roman"/>
            <w:bCs/>
            <w:sz w:val="26"/>
            <w:szCs w:val="26"/>
          </w:rPr>
          <w:t>https://znanium.com/catalog/product/1069121</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Справочники:</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A8102C">
        <w:rPr>
          <w:rFonts w:ascii="Times New Roman" w:hAnsi="Times New Roman" w:cs="Times New Roman"/>
          <w:sz w:val="26"/>
          <w:szCs w:val="26"/>
        </w:rPr>
        <w:t>Монахова</w:t>
      </w:r>
      <w:proofErr w:type="spellEnd"/>
      <w:r w:rsidRPr="00A8102C">
        <w:rPr>
          <w:rFonts w:ascii="Times New Roman" w:hAnsi="Times New Roman" w:cs="Times New Roman"/>
          <w:sz w:val="26"/>
          <w:szCs w:val="26"/>
        </w:rPr>
        <w:t>– М.: Машиностроение, 1974.</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 xml:space="preserve">5. </w:t>
      </w:r>
      <w:proofErr w:type="spellStart"/>
      <w:r w:rsidRPr="00A8102C">
        <w:rPr>
          <w:rFonts w:ascii="Times New Roman" w:hAnsi="Times New Roman" w:cs="Times New Roman"/>
          <w:sz w:val="26"/>
          <w:szCs w:val="26"/>
        </w:rPr>
        <w:t>Серебреницкий</w:t>
      </w:r>
      <w:proofErr w:type="spellEnd"/>
      <w:r w:rsidRPr="00A8102C">
        <w:rPr>
          <w:rFonts w:ascii="Times New Roman" w:hAnsi="Times New Roman" w:cs="Times New Roman"/>
          <w:sz w:val="26"/>
          <w:szCs w:val="26"/>
        </w:rPr>
        <w:t xml:space="preserve"> П. П. Краткий справочник станочника – Л.: </w:t>
      </w:r>
      <w:proofErr w:type="spellStart"/>
      <w:r w:rsidRPr="00A8102C">
        <w:rPr>
          <w:rFonts w:ascii="Times New Roman" w:hAnsi="Times New Roman" w:cs="Times New Roman"/>
          <w:sz w:val="26"/>
          <w:szCs w:val="26"/>
        </w:rPr>
        <w:t>Лениздат</w:t>
      </w:r>
      <w:proofErr w:type="spellEnd"/>
      <w:r w:rsidRPr="00A8102C">
        <w:rPr>
          <w:rFonts w:ascii="Times New Roman" w:hAnsi="Times New Roman" w:cs="Times New Roman"/>
          <w:sz w:val="26"/>
          <w:szCs w:val="26"/>
        </w:rPr>
        <w:t>, 1982.</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Дополнительные источники:</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ФОРУМ : ИНФРА-М, 2018. — 88 с. — (</w:t>
      </w:r>
      <w:proofErr w:type="spellStart"/>
      <w:r w:rsidRPr="00A8102C">
        <w:rPr>
          <w:rFonts w:ascii="Times New Roman" w:hAnsi="Times New Roman" w:cs="Times New Roman"/>
          <w:bCs/>
          <w:sz w:val="26"/>
          <w:szCs w:val="26"/>
        </w:rPr>
        <w:t>Cреднее</w:t>
      </w:r>
      <w:proofErr w:type="spellEnd"/>
      <w:r w:rsidRPr="00A8102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A8102C">
          <w:rPr>
            <w:rStyle w:val="a3"/>
            <w:rFonts w:ascii="Times New Roman" w:hAnsi="Times New Roman" w:cs="Times New Roman"/>
            <w:bCs/>
            <w:sz w:val="26"/>
            <w:szCs w:val="26"/>
          </w:rPr>
          <w:t>https://znanium.com/catalog/product/1012519</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Клепиков, В. В. Автоматизация производственных </w:t>
      </w:r>
      <w:proofErr w:type="gramStart"/>
      <w:r w:rsidRPr="00A8102C">
        <w:rPr>
          <w:rFonts w:ascii="Times New Roman" w:hAnsi="Times New Roman" w:cs="Times New Roman"/>
          <w:bCs/>
          <w:sz w:val="26"/>
          <w:szCs w:val="26"/>
        </w:rPr>
        <w:t>процессов :</w:t>
      </w:r>
      <w:proofErr w:type="gramEnd"/>
      <w:r w:rsidRPr="00A8102C">
        <w:rPr>
          <w:rFonts w:ascii="Times New Roman" w:hAnsi="Times New Roman" w:cs="Times New Roman"/>
          <w:bCs/>
          <w:sz w:val="26"/>
          <w:szCs w:val="26"/>
        </w:rPr>
        <w:t xml:space="preserve"> учебное пособие / В.В. Клепиков, Н.М. Султан-заде, А.Г. </w:t>
      </w:r>
      <w:proofErr w:type="spellStart"/>
      <w:r w:rsidRPr="00A8102C">
        <w:rPr>
          <w:rFonts w:ascii="Times New Roman" w:hAnsi="Times New Roman" w:cs="Times New Roman"/>
          <w:bCs/>
          <w:sz w:val="26"/>
          <w:szCs w:val="26"/>
        </w:rPr>
        <w:t>Схиртладзе</w:t>
      </w:r>
      <w:proofErr w:type="spellEnd"/>
      <w:r w:rsidRPr="00A8102C">
        <w:rPr>
          <w:rFonts w:ascii="Times New Roman" w:hAnsi="Times New Roman" w:cs="Times New Roman"/>
          <w:bCs/>
          <w:sz w:val="26"/>
          <w:szCs w:val="26"/>
        </w:rPr>
        <w:t xml:space="preserve">.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A8102C">
        <w:rPr>
          <w:rFonts w:ascii="Times New Roman" w:hAnsi="Times New Roman" w:cs="Times New Roman"/>
          <w:bCs/>
          <w:sz w:val="26"/>
          <w:szCs w:val="26"/>
        </w:rPr>
        <w:t>Текст :</w:t>
      </w:r>
      <w:proofErr w:type="gramEnd"/>
      <w:r w:rsidRPr="00A8102C">
        <w:rPr>
          <w:rFonts w:ascii="Times New Roman" w:hAnsi="Times New Roman" w:cs="Times New Roman"/>
          <w:bCs/>
          <w:sz w:val="26"/>
          <w:szCs w:val="26"/>
        </w:rPr>
        <w:t xml:space="preserve"> электронный. - URL: </w:t>
      </w:r>
      <w:hyperlink r:id="rId14" w:history="1">
        <w:r w:rsidRPr="00A8102C">
          <w:rPr>
            <w:rStyle w:val="a3"/>
            <w:rFonts w:ascii="Times New Roman" w:hAnsi="Times New Roman" w:cs="Times New Roman"/>
            <w:bCs/>
            <w:sz w:val="26"/>
            <w:szCs w:val="26"/>
          </w:rPr>
          <w:t>https://znanium.com/catalog/product/1078990</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Отечественные журналы:</w:t>
      </w:r>
    </w:p>
    <w:p w:rsidR="00A8102C" w:rsidRPr="00A8102C" w:rsidRDefault="00A8102C" w:rsidP="00A8102C">
      <w:pPr>
        <w:pStyle w:val="1"/>
        <w:tabs>
          <w:tab w:val="num" w:pos="0"/>
        </w:tabs>
        <w:ind w:left="567" w:firstLine="567"/>
        <w:jc w:val="both"/>
        <w:rPr>
          <w:sz w:val="26"/>
          <w:szCs w:val="26"/>
        </w:rPr>
      </w:pPr>
      <w:r w:rsidRPr="00A8102C">
        <w:rPr>
          <w:sz w:val="26"/>
          <w:szCs w:val="26"/>
        </w:rPr>
        <w:t>«Технология машиностроения»</w:t>
      </w:r>
    </w:p>
    <w:p w:rsidR="00A8102C" w:rsidRPr="00A8102C" w:rsidRDefault="00A8102C" w:rsidP="00A8102C">
      <w:pPr>
        <w:pStyle w:val="1"/>
        <w:tabs>
          <w:tab w:val="num" w:pos="0"/>
        </w:tabs>
        <w:ind w:left="567" w:firstLine="567"/>
        <w:jc w:val="both"/>
        <w:rPr>
          <w:sz w:val="26"/>
          <w:szCs w:val="26"/>
        </w:rPr>
      </w:pPr>
      <w:r w:rsidRPr="00A8102C">
        <w:rPr>
          <w:sz w:val="26"/>
          <w:szCs w:val="26"/>
        </w:rPr>
        <w:t>«Машиностроитель»</w:t>
      </w:r>
    </w:p>
    <w:p w:rsidR="00A8102C" w:rsidRPr="00A8102C" w:rsidRDefault="00A8102C" w:rsidP="00A8102C">
      <w:pPr>
        <w:pStyle w:val="1"/>
        <w:tabs>
          <w:tab w:val="num" w:pos="0"/>
        </w:tabs>
        <w:ind w:left="567" w:firstLine="567"/>
        <w:jc w:val="both"/>
        <w:rPr>
          <w:sz w:val="26"/>
          <w:szCs w:val="26"/>
        </w:rPr>
      </w:pPr>
      <w:r w:rsidRPr="00A8102C">
        <w:rPr>
          <w:sz w:val="26"/>
          <w:szCs w:val="26"/>
        </w:rPr>
        <w:t>«Инструмент. Технология. Оборудование»</w:t>
      </w:r>
    </w:p>
    <w:p w:rsidR="00A8102C" w:rsidRPr="00A8102C" w:rsidRDefault="00A8102C" w:rsidP="00A8102C">
      <w:pPr>
        <w:pStyle w:val="1"/>
        <w:tabs>
          <w:tab w:val="num" w:pos="0"/>
        </w:tabs>
        <w:ind w:left="567" w:firstLine="567"/>
        <w:jc w:val="both"/>
        <w:rPr>
          <w:sz w:val="26"/>
          <w:szCs w:val="26"/>
        </w:rPr>
      </w:pPr>
      <w:r w:rsidRPr="00A8102C">
        <w:rPr>
          <w:sz w:val="26"/>
          <w:szCs w:val="26"/>
        </w:rPr>
        <w:t>«Информационные технологии»</w:t>
      </w:r>
    </w:p>
    <w:p w:rsidR="0003298C" w:rsidRPr="00A8102C" w:rsidRDefault="00A8102C" w:rsidP="00A8102C">
      <w:pPr>
        <w:ind w:left="567" w:hanging="284"/>
        <w:rPr>
          <w:rFonts w:ascii="Times New Roman" w:hAnsi="Times New Roman" w:cs="Times New Roman"/>
          <w:sz w:val="26"/>
          <w:szCs w:val="26"/>
        </w:rPr>
      </w:pPr>
      <w:r w:rsidRPr="00A8102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44A" w:rsidRDefault="00FE144A">
      <w:r>
        <w:separator/>
      </w:r>
    </w:p>
  </w:endnote>
  <w:endnote w:type="continuationSeparator" w:id="0">
    <w:p w:rsidR="00FE144A" w:rsidRDefault="00FE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44A" w:rsidRDefault="00FE144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E144A" w:rsidRDefault="00FE144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44A" w:rsidRDefault="00FE144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44A" w:rsidRDefault="00FE144A">
      <w:r>
        <w:separator/>
      </w:r>
    </w:p>
  </w:footnote>
  <w:footnote w:type="continuationSeparator" w:id="0">
    <w:p w:rsidR="00FE144A" w:rsidRDefault="00FE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348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312D9"/>
    <w:rsid w:val="003518EC"/>
    <w:rsid w:val="00353121"/>
    <w:rsid w:val="003675EE"/>
    <w:rsid w:val="0037023C"/>
    <w:rsid w:val="003854C8"/>
    <w:rsid w:val="003A4A8E"/>
    <w:rsid w:val="003B0EBD"/>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73510"/>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80EF8"/>
    <w:rsid w:val="00786A0E"/>
    <w:rsid w:val="00790611"/>
    <w:rsid w:val="007923D5"/>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8102C"/>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C63F0"/>
    <w:rsid w:val="00FE0E32"/>
    <w:rsid w:val="00FE144A"/>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348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34E97-C4C9-40D1-91A7-B2165A53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13</Pages>
  <Words>8103</Words>
  <Characters>46189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43</cp:revision>
  <cp:lastPrinted>2021-11-13T08:04:00Z</cp:lastPrinted>
  <dcterms:created xsi:type="dcterms:W3CDTF">2022-03-16T14:57:00Z</dcterms:created>
  <dcterms:modified xsi:type="dcterms:W3CDTF">2022-04-28T03:04:00Z</dcterms:modified>
</cp:coreProperties>
</file>